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1C4" w:rsidRDefault="00371249">
      <w:r>
        <w:rPr>
          <w:noProof/>
          <w:lang w:eastAsia="ru-RU"/>
        </w:rPr>
        <w:drawing>
          <wp:inline distT="0" distB="0" distL="0" distR="0">
            <wp:extent cx="9248775" cy="6724650"/>
            <wp:effectExtent l="0" t="0" r="9525" b="0"/>
            <wp:docPr id="1" name="Рисунок 1" descr="C:\Users\ДС-40\Desktop\план фх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-40\Desktop\план фхд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249" w:rsidRDefault="00371249">
      <w:r>
        <w:rPr>
          <w:noProof/>
          <w:lang w:eastAsia="ru-RU"/>
        </w:rPr>
        <w:lastRenderedPageBreak/>
        <w:drawing>
          <wp:inline distT="0" distB="0" distL="0" distR="0">
            <wp:extent cx="9248775" cy="6724650"/>
            <wp:effectExtent l="0" t="0" r="9525" b="0"/>
            <wp:docPr id="2" name="Рисунок 2" descr="C:\Users\ДС-40\Desktop\план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-40\Desktop\план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249" w:rsidRDefault="00371249">
      <w:r>
        <w:rPr>
          <w:noProof/>
          <w:lang w:eastAsia="ru-RU"/>
        </w:rPr>
        <w:lastRenderedPageBreak/>
        <w:drawing>
          <wp:inline distT="0" distB="0" distL="0" distR="0">
            <wp:extent cx="9248775" cy="6724650"/>
            <wp:effectExtent l="0" t="0" r="9525" b="0"/>
            <wp:docPr id="3" name="Рисунок 3" descr="C:\Users\ДС-40\Desktop\план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-40\Desktop\план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249" w:rsidRDefault="00371249">
      <w:r>
        <w:rPr>
          <w:noProof/>
          <w:lang w:eastAsia="ru-RU"/>
        </w:rPr>
        <w:lastRenderedPageBreak/>
        <w:drawing>
          <wp:inline distT="0" distB="0" distL="0" distR="0">
            <wp:extent cx="9248775" cy="6724650"/>
            <wp:effectExtent l="0" t="0" r="9525" b="0"/>
            <wp:docPr id="4" name="Рисунок 4" descr="C:\Users\ДС-40\Desktop\планфх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-40\Desktop\планфхд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151888114763158279608975876681060942203612702719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Записочная  Людмила  Геннадьевна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03.02.2023 по 03.02.2024</w:t>
            </w:r>
          </w:p>
        </w:tc>
      </w:tr>
    </w:tbl>
    <w:sectPr xmlns:w="http://schemas.openxmlformats.org/wordprocessingml/2006/main" w:rsidR="00371249" w:rsidSect="00371249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063">
    <w:multiLevelType w:val="hybridMultilevel"/>
    <w:lvl w:ilvl="0" w:tplc="81197391">
      <w:start w:val="1"/>
      <w:numFmt w:val="decimal"/>
      <w:lvlText w:val="%1."/>
      <w:lvlJc w:val="left"/>
      <w:pPr>
        <w:ind w:left="720" w:hanging="360"/>
      </w:pPr>
    </w:lvl>
    <w:lvl w:ilvl="1" w:tplc="81197391" w:tentative="1">
      <w:start w:val="1"/>
      <w:numFmt w:val="lowerLetter"/>
      <w:lvlText w:val="%2."/>
      <w:lvlJc w:val="left"/>
      <w:pPr>
        <w:ind w:left="1440" w:hanging="360"/>
      </w:pPr>
    </w:lvl>
    <w:lvl w:ilvl="2" w:tplc="81197391" w:tentative="1">
      <w:start w:val="1"/>
      <w:numFmt w:val="lowerRoman"/>
      <w:lvlText w:val="%3."/>
      <w:lvlJc w:val="right"/>
      <w:pPr>
        <w:ind w:left="2160" w:hanging="180"/>
      </w:pPr>
    </w:lvl>
    <w:lvl w:ilvl="3" w:tplc="81197391" w:tentative="1">
      <w:start w:val="1"/>
      <w:numFmt w:val="decimal"/>
      <w:lvlText w:val="%4."/>
      <w:lvlJc w:val="left"/>
      <w:pPr>
        <w:ind w:left="2880" w:hanging="360"/>
      </w:pPr>
    </w:lvl>
    <w:lvl w:ilvl="4" w:tplc="81197391" w:tentative="1">
      <w:start w:val="1"/>
      <w:numFmt w:val="lowerLetter"/>
      <w:lvlText w:val="%5."/>
      <w:lvlJc w:val="left"/>
      <w:pPr>
        <w:ind w:left="3600" w:hanging="360"/>
      </w:pPr>
    </w:lvl>
    <w:lvl w:ilvl="5" w:tplc="81197391" w:tentative="1">
      <w:start w:val="1"/>
      <w:numFmt w:val="lowerRoman"/>
      <w:lvlText w:val="%6."/>
      <w:lvlJc w:val="right"/>
      <w:pPr>
        <w:ind w:left="4320" w:hanging="180"/>
      </w:pPr>
    </w:lvl>
    <w:lvl w:ilvl="6" w:tplc="81197391" w:tentative="1">
      <w:start w:val="1"/>
      <w:numFmt w:val="decimal"/>
      <w:lvlText w:val="%7."/>
      <w:lvlJc w:val="left"/>
      <w:pPr>
        <w:ind w:left="5040" w:hanging="360"/>
      </w:pPr>
    </w:lvl>
    <w:lvl w:ilvl="7" w:tplc="81197391" w:tentative="1">
      <w:start w:val="1"/>
      <w:numFmt w:val="lowerLetter"/>
      <w:lvlText w:val="%8."/>
      <w:lvlJc w:val="left"/>
      <w:pPr>
        <w:ind w:left="5760" w:hanging="360"/>
      </w:pPr>
    </w:lvl>
    <w:lvl w:ilvl="8" w:tplc="81197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2">
    <w:multiLevelType w:val="hybridMultilevel"/>
    <w:lvl w:ilvl="0" w:tplc="971578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15062">
    <w:abstractNumId w:val="15062"/>
  </w:num>
  <w:num w:numId="15063">
    <w:abstractNumId w:val="15063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19E"/>
    <w:rsid w:val="00371249"/>
    <w:rsid w:val="009331C4"/>
    <w:rsid w:val="00C41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249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2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992711780" Type="http://schemas.openxmlformats.org/officeDocument/2006/relationships/numbering" Target="numbering.xml"/><Relationship Id="rId546903482" Type="http://schemas.openxmlformats.org/officeDocument/2006/relationships/footnotes" Target="footnotes.xml"/><Relationship Id="rId293621867" Type="http://schemas.openxmlformats.org/officeDocument/2006/relationships/endnotes" Target="endnotes.xml"/><Relationship Id="rId135165770" Type="http://schemas.openxmlformats.org/officeDocument/2006/relationships/comments" Target="comments.xml"/><Relationship Id="rId846533599" Type="http://schemas.microsoft.com/office/2011/relationships/commentsExtended" Target="commentsExtended.xml"/><Relationship Id="rId499709111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I1iBBq1mWlPEnitMg+iFEbyZ/jU=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</SignatureValue>
  <KeyInfo>
    <X509Data>
      <X509Certificate>MIIFtDCCA5wCFBqa5gwnISb5MxLk4Q0QiXGBrif/MA0GCSqGSIb3DQEBCwUAMIGQ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992711780"/>
            <mdssi:RelationshipReference SourceId="rId546903482"/>
            <mdssi:RelationshipReference SourceId="rId293621867"/>
            <mdssi:RelationshipReference SourceId="rId135165770"/>
            <mdssi:RelationshipReference SourceId="rId846533599"/>
            <mdssi:RelationshipReference SourceId="rId499709111"/>
          </Transform>
          <Transform Algorithm="http://www.w3.org/TR/2001/REC-xml-c14n-20010315"/>
        </Transforms>
        <DigestMethod Algorithm="http://www.w3.org/2000/09/xmldsig#sha1"/>
        <DigestValue>pLJ2qnWXzFJ25+RmqPn0XkiAW30=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q7h94MfxVkZyS96i6ET5F2Icp8w=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2q+yWQQSnDPzTp98wvLpO1dPEok=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pK40NDn1QNi77twMDjni5fPei3k=</DigestValue>
      </Reference>
      <Reference URI="/word/media/image2.jpeg?ContentType=image/jpeg">
        <DigestMethod Algorithm="http://www.w3.org/2000/09/xmldsig#sha1"/>
        <DigestValue>z3kvLIFBHLr5IdIh52adUGixE24=</DigestValue>
      </Reference>
      <Reference URI="/word/media/image3.jpeg?ContentType=image/jpeg">
        <DigestMethod Algorithm="http://www.w3.org/2000/09/xmldsig#sha1"/>
        <DigestValue>F2qEKPt0T+s9JIZ8Lj85+w/UoC4=</DigestValue>
      </Reference>
      <Reference URI="/word/media/image4.jpeg?ContentType=image/jpeg">
        <DigestMethod Algorithm="http://www.w3.org/2000/09/xmldsig#sha1"/>
        <DigestValue>oJ3dEL5Ix+AmIEXRZVsk3dgGguY=</DigestValue>
      </Reference>
      <Reference URI="/word/numbering.xml?ContentType=application/vnd.openxmlformats-officedocument.wordprocessingml.numbering+xml">
        <DigestMethod Algorithm="http://www.w3.org/2000/09/xmldsig#sha1"/>
        <DigestValue>n07vDYHWvwZDNLjEi2qWgYhLN9o=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hNzhlr93vqW0TPnmF5j1cIc1flE=</DigestValue>
      </Reference>
      <Reference URI="/word/styles.xml?ContentType=application/vnd.openxmlformats-officedocument.wordprocessingml.styles+xml">
        <DigestMethod Algorithm="http://www.w3.org/2000/09/xmldsig#sha1"/>
        <DigestValue>unXIR1wzhgU6gStMrH7RjChcuV4=</DigestValue>
      </Reference>
      <Reference URI="/word/stylesWithEffects.xml?ContentType=application/vnd.ms-word.stylesWithEffects+xml">
        <DigestMethod Algorithm="http://www.w3.org/2000/09/xmldsig#sha1"/>
        <DigestValue>gdiDFdj0YV7LwuRpeECpGxRhlAM=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2023-03-21T04:49:14Z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ДС-40</dc:creator>
  <cp:keywords/>
  <dc:description/>
  <cp:lastModifiedBy>ДС-40</cp:lastModifiedBy>
  <cp:revision>2</cp:revision>
  <dcterms:created xsi:type="dcterms:W3CDTF">2023-03-15T06:14:00Z</dcterms:created>
  <dcterms:modified xsi:type="dcterms:W3CDTF">2023-03-15T06:18:00Z</dcterms:modified>
</cp:coreProperties>
</file>